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Дата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21083D">
        <w:rPr>
          <w:rFonts w:ascii="Times New Roman" w:hAnsi="Times New Roman" w:cs="Times New Roman"/>
          <w:sz w:val="28"/>
          <w:szCs w:val="28"/>
        </w:rPr>
        <w:t xml:space="preserve"> 28</w:t>
      </w:r>
      <w:r w:rsidR="00935A70">
        <w:rPr>
          <w:rFonts w:ascii="Times New Roman" w:hAnsi="Times New Roman" w:cs="Times New Roman"/>
          <w:sz w:val="28"/>
          <w:szCs w:val="28"/>
        </w:rPr>
        <w:t>.10</w:t>
      </w:r>
      <w:r w:rsidR="00D93EA7">
        <w:rPr>
          <w:rFonts w:ascii="Times New Roman" w:hAnsi="Times New Roman" w:cs="Times New Roman"/>
          <w:sz w:val="28"/>
          <w:szCs w:val="28"/>
        </w:rPr>
        <w:t>.20</w:t>
      </w:r>
      <w:r w:rsidR="00935A70">
        <w:rPr>
          <w:rFonts w:ascii="Times New Roman" w:hAnsi="Times New Roman" w:cs="Times New Roman"/>
          <w:sz w:val="28"/>
          <w:szCs w:val="28"/>
        </w:rPr>
        <w:t>21</w:t>
      </w:r>
      <w:r w:rsidR="00263BF4">
        <w:rPr>
          <w:rFonts w:ascii="Times New Roman" w:hAnsi="Times New Roman" w:cs="Times New Roman"/>
          <w:sz w:val="28"/>
          <w:szCs w:val="28"/>
        </w:rPr>
        <w:t>, занятие № 10</w:t>
      </w:r>
    </w:p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Г</w:t>
      </w:r>
      <w:r w:rsidR="00F67098" w:rsidRPr="002862CA">
        <w:rPr>
          <w:rFonts w:ascii="Times New Roman" w:hAnsi="Times New Roman" w:cs="Times New Roman"/>
          <w:sz w:val="28"/>
          <w:szCs w:val="28"/>
          <w:u w:val="single"/>
        </w:rPr>
        <w:t>руппа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6A08A7">
        <w:rPr>
          <w:rFonts w:ascii="Times New Roman" w:hAnsi="Times New Roman" w:cs="Times New Roman"/>
          <w:sz w:val="28"/>
          <w:szCs w:val="28"/>
        </w:rPr>
        <w:t xml:space="preserve"> 1</w:t>
      </w:r>
      <w:r w:rsidR="008377DA">
        <w:rPr>
          <w:rFonts w:ascii="Times New Roman" w:hAnsi="Times New Roman" w:cs="Times New Roman"/>
          <w:sz w:val="28"/>
          <w:szCs w:val="28"/>
        </w:rPr>
        <w:t>Т</w:t>
      </w:r>
      <w:r w:rsidR="00921966">
        <w:rPr>
          <w:rFonts w:ascii="Times New Roman" w:hAnsi="Times New Roman" w:cs="Times New Roman"/>
          <w:sz w:val="28"/>
          <w:szCs w:val="28"/>
        </w:rPr>
        <w:t>О</w:t>
      </w:r>
      <w:bookmarkStart w:id="0" w:name="_GoBack"/>
      <w:bookmarkEnd w:id="0"/>
      <w:r w:rsidR="00BB42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15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Дисциплина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1A493D">
        <w:rPr>
          <w:rFonts w:ascii="Times New Roman" w:hAnsi="Times New Roman" w:cs="Times New Roman"/>
          <w:sz w:val="28"/>
          <w:szCs w:val="28"/>
        </w:rPr>
        <w:t xml:space="preserve"> </w:t>
      </w:r>
      <w:r w:rsidR="00701B6B">
        <w:rPr>
          <w:rFonts w:ascii="Times New Roman" w:hAnsi="Times New Roman" w:cs="Times New Roman"/>
          <w:sz w:val="28"/>
          <w:szCs w:val="28"/>
        </w:rPr>
        <w:t>ОДБ.01</w:t>
      </w:r>
      <w:r w:rsidR="00EE0B23" w:rsidRPr="00826548">
        <w:rPr>
          <w:rFonts w:ascii="Times New Roman" w:hAnsi="Times New Roman" w:cs="Times New Roman"/>
          <w:sz w:val="28"/>
          <w:szCs w:val="28"/>
        </w:rPr>
        <w:t xml:space="preserve"> Русский язык </w:t>
      </w:r>
    </w:p>
    <w:p w:rsidR="00EE0B23" w:rsidRPr="00826548" w:rsidRDefault="008215E0" w:rsidP="00EE0B23">
      <w:pPr>
        <w:rPr>
          <w:rFonts w:ascii="Times New Roman" w:hAnsi="Times New Roman" w:cs="Times New Roman"/>
          <w:sz w:val="28"/>
          <w:szCs w:val="28"/>
        </w:rPr>
      </w:pPr>
      <w:r w:rsidRPr="008215E0">
        <w:rPr>
          <w:rFonts w:ascii="Times New Roman" w:hAnsi="Times New Roman" w:cs="Times New Roman"/>
          <w:sz w:val="28"/>
          <w:szCs w:val="28"/>
          <w:u w:val="single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E0B23" w:rsidRPr="00826548">
        <w:rPr>
          <w:rFonts w:ascii="Times New Roman" w:hAnsi="Times New Roman" w:cs="Times New Roman"/>
          <w:sz w:val="28"/>
          <w:szCs w:val="28"/>
        </w:rPr>
        <w:t>Золотухина Е.Ю.</w:t>
      </w:r>
    </w:p>
    <w:p w:rsidR="00EE0B23" w:rsidRPr="00FD0E0C" w:rsidRDefault="00EE0B23" w:rsidP="00FD0E0C">
      <w:pPr>
        <w:rPr>
          <w:rFonts w:ascii="Times New Roman" w:hAnsi="Times New Roman" w:cs="Times New Roman"/>
          <w:b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826548">
        <w:rPr>
          <w:rFonts w:ascii="Times New Roman" w:hAnsi="Times New Roman" w:cs="Times New Roman"/>
          <w:sz w:val="28"/>
          <w:szCs w:val="28"/>
        </w:rPr>
        <w:t xml:space="preserve">: </w:t>
      </w:r>
      <w:r w:rsidR="00263BF4" w:rsidRPr="00263BF4">
        <w:rPr>
          <w:rFonts w:ascii="Times New Roman" w:hAnsi="Times New Roman" w:cs="Times New Roman"/>
          <w:b/>
          <w:i/>
          <w:sz w:val="28"/>
          <w:szCs w:val="28"/>
          <w:u w:val="single"/>
        </w:rPr>
        <w:t>Местоимение как часть речи</w:t>
      </w:r>
    </w:p>
    <w:p w:rsidR="00305B76" w:rsidRPr="006A57A2" w:rsidRDefault="00305B76" w:rsidP="00305B7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Образовательная </w:t>
      </w:r>
      <w:r w:rsidR="00F05956" w:rsidRPr="006A57A2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цель</w:t>
      </w:r>
      <w:r w:rsidRPr="00305B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F05956"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A57A2"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поторить </w:t>
      </w:r>
      <w:r w:rsidR="00263BF4">
        <w:rPr>
          <w:rFonts w:ascii="Times New Roman" w:hAnsi="Times New Roman" w:cs="Times New Roman"/>
          <w:noProof/>
          <w:sz w:val="28"/>
          <w:szCs w:val="28"/>
          <w:lang w:eastAsia="ru-RU"/>
        </w:rPr>
        <w:t>лексико-грамматические категории местоимений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; отработать умение </w:t>
      </w:r>
      <w:r w:rsidR="00263BF4">
        <w:rPr>
          <w:rFonts w:ascii="Times New Roman" w:hAnsi="Times New Roman" w:cs="Times New Roman"/>
          <w:noProof/>
          <w:sz w:val="28"/>
          <w:szCs w:val="28"/>
          <w:lang w:eastAsia="ru-RU"/>
        </w:rPr>
        <w:t>производить морфологический разбор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263BF4">
        <w:rPr>
          <w:rFonts w:ascii="Times New Roman" w:hAnsi="Times New Roman" w:cs="Times New Roman"/>
          <w:noProof/>
          <w:sz w:val="28"/>
          <w:szCs w:val="28"/>
          <w:lang w:eastAsia="ru-RU"/>
        </w:rPr>
        <w:t>повторить правила правописаний местоимений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67DB9" w:rsidRDefault="00F05956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401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Развивающая цель</w:t>
      </w:r>
      <w:r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 </w:t>
      </w:r>
      <w:r w:rsidR="00305B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</w:t>
      </w:r>
      <w:r w:rsidR="00967DB9" w:rsidRPr="00967DB9">
        <w:rPr>
          <w:rFonts w:ascii="Times New Roman" w:hAnsi="Times New Roman" w:cs="Times New Roman"/>
          <w:noProof/>
          <w:sz w:val="28"/>
          <w:szCs w:val="28"/>
          <w:lang w:eastAsia="ru-RU"/>
        </w:rPr>
        <w:t>азвивать речь обучающихся, п</w:t>
      </w:r>
      <w:r w:rsidR="000D1B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ополнять их словарный запас. </w:t>
      </w:r>
      <w:r w:rsidR="00967DB9" w:rsidRPr="00967DB9">
        <w:rPr>
          <w:rFonts w:ascii="Times New Roman" w:hAnsi="Times New Roman" w:cs="Times New Roman"/>
          <w:noProof/>
          <w:sz w:val="28"/>
          <w:szCs w:val="28"/>
          <w:lang w:eastAsia="ru-RU"/>
        </w:rPr>
        <w:t>Развивать мышление, память, творческие способности</w:t>
      </w:r>
    </w:p>
    <w:p w:rsidR="00F05956" w:rsidRPr="001E392D" w:rsidRDefault="00F05956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401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Воспитательная цель</w:t>
      </w:r>
      <w:r w:rsidRPr="001E39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</w:t>
      </w:r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воспитание интереса к предмету; воспитание доброжелательного отношения </w:t>
      </w:r>
      <w:proofErr w:type="gramStart"/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обучаю</w:t>
      </w:r>
      <w:r w:rsidR="005D3434"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щихся</w:t>
      </w:r>
      <w:proofErr w:type="gramEnd"/>
      <w:r w:rsidR="005D3434"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друг к другу</w:t>
      </w:r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; </w:t>
      </w:r>
      <w:r w:rsidRPr="001E392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овладение культурой межнационального общения</w:t>
      </w:r>
    </w:p>
    <w:p w:rsidR="001A493D" w:rsidRPr="00611F4C" w:rsidRDefault="00611F4C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1F4C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Цель:</w:t>
      </w:r>
      <w:r w:rsidR="00D60AD3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.</w:t>
      </w:r>
    </w:p>
    <w:p w:rsidR="00600EE0" w:rsidRDefault="00600EE0" w:rsidP="00EE0B23">
      <w:pP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2862C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Задачи:</w:t>
      </w:r>
    </w:p>
    <w:p w:rsidR="00611F4C" w:rsidRPr="002F1FA3" w:rsidRDefault="00611F4C" w:rsidP="00D60AD3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-284" w:firstLine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повторить правила </w:t>
      </w:r>
      <w:r w:rsidR="00263BF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морфологического разбора местоимений</w:t>
      </w: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;</w:t>
      </w:r>
    </w:p>
    <w:p w:rsidR="002F1FA3" w:rsidRPr="002F1FA3" w:rsidRDefault="002F1FA3" w:rsidP="002F1FA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научить </w:t>
      </w: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«видеть орфограмму» </w:t>
      </w:r>
    </w:p>
    <w:p w:rsidR="00D60AD3" w:rsidRDefault="002F1FA3" w:rsidP="000F37E5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научить применять изученные правила на практике, выполняя упражнения.</w:t>
      </w:r>
    </w:p>
    <w:p w:rsidR="00D60AD3" w:rsidRDefault="00D60AD3" w:rsidP="00D60A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A21D3C" w:rsidRPr="00A21D3C" w:rsidRDefault="00A21D3C" w:rsidP="00A21D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A21D3C" w:rsidRDefault="00A21D3C" w:rsidP="00A21D3C">
      <w:pPr>
        <w:pStyle w:val="a5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21D3C" w:rsidRPr="00A21D3C" w:rsidRDefault="00A21D3C" w:rsidP="00A21D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A21D3C" w:rsidRPr="00A21D3C" w:rsidRDefault="00A21D3C" w:rsidP="00A21D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0F37E5" w:rsidRPr="00A21D3C" w:rsidRDefault="000F37E5" w:rsidP="000F37E5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36"/>
          <w:szCs w:val="36"/>
          <w:lang w:eastAsia="ru-RU"/>
        </w:rPr>
      </w:pPr>
      <w:r w:rsidRPr="00A21D3C">
        <w:rPr>
          <w:rFonts w:ascii="Times New Roman" w:hAnsi="Times New Roman" w:cs="Times New Roman"/>
          <w:b/>
          <w:sz w:val="36"/>
          <w:szCs w:val="36"/>
          <w:u w:val="single"/>
        </w:rPr>
        <w:t>Задания:</w:t>
      </w:r>
    </w:p>
    <w:p w:rsidR="003A5A6E" w:rsidRDefault="003A5A6E" w:rsidP="00166BEA">
      <w:pPr>
        <w:pStyle w:val="a5"/>
        <w:numPr>
          <w:ilvl w:val="0"/>
          <w:numId w:val="9"/>
        </w:numPr>
        <w:ind w:left="0" w:firstLine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Повторите теоретический материал</w:t>
      </w:r>
      <w:r w:rsidRPr="00CF3F0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, </w:t>
      </w:r>
      <w:r w:rsidR="00CF3F02" w:rsidRPr="00CF3F0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</w:t>
      </w:r>
      <w:r w:rsidRPr="00CF3F0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составьте </w:t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конспект</w:t>
      </w:r>
      <w:r w:rsidR="00305B7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.</w:t>
      </w:r>
    </w:p>
    <w:p w:rsidR="00A21D3C" w:rsidRDefault="00A21D3C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A21D3C" w:rsidRDefault="00BB5995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8" type="#_x0000_t67" style="position:absolute;margin-left:129.75pt;margin-top:26.05pt;width:131.8pt;height:117.15pt;z-index:251658240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305B76" w:rsidRDefault="00A21D3C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940425" cy="55020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0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76" w:rsidRDefault="00A21D3C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237869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D3C" w:rsidRDefault="00A21D3C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940425" cy="4536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D3C" w:rsidRPr="00305B76" w:rsidRDefault="00A21D3C" w:rsidP="00A21D3C">
      <w:pPr>
        <w:ind w:left="284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2. Выполните упражнения 228, 229 письменно.</w:t>
      </w:r>
    </w:p>
    <w:p w:rsidR="00A21D3C" w:rsidRDefault="00A21D3C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305B76" w:rsidRDefault="00A21D3C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 wp14:anchorId="65B82BAF" wp14:editId="6570C299">
            <wp:extent cx="5940425" cy="321798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76" w:rsidRDefault="00305B76" w:rsidP="00305B76">
      <w:pPr>
        <w:pStyle w:val="a5"/>
        <w:ind w:left="0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</w:p>
    <w:p w:rsidR="00A21D3C" w:rsidRDefault="00A21D3C" w:rsidP="00305B76">
      <w:pPr>
        <w:pStyle w:val="a5"/>
        <w:ind w:left="0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</w:p>
    <w:p w:rsidR="00A21D3C" w:rsidRDefault="00A21D3C" w:rsidP="00305B76">
      <w:pPr>
        <w:pStyle w:val="a5"/>
        <w:ind w:left="0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>3. Выполните тестовые задания</w:t>
      </w:r>
    </w:p>
    <w:p w:rsidR="00A21D3C" w:rsidRDefault="00A21D3C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940425" cy="697205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7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F02" w:rsidRPr="00144DEB" w:rsidRDefault="00A21D3C" w:rsidP="00CF3F02">
      <w:pPr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>4.Выполните упражнение №97, 98</w:t>
      </w:r>
      <w:r w:rsidR="00144DEB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 xml:space="preserve">, </w: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>с.78</w:t>
      </w:r>
      <w:r w:rsidR="006A2EBD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 xml:space="preserve"> </w:t>
      </w:r>
      <w:r w:rsidR="006A2EBD" w:rsidRPr="00144DE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(А.И.Власенков</w:t>
      </w:r>
      <w:r w:rsidR="00B2660C" w:rsidRPr="00144DE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«Русский язык»</w:t>
      </w:r>
      <w:r w:rsidR="006A2EBD" w:rsidRPr="00144DE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)</w:t>
      </w:r>
    </w:p>
    <w:p w:rsidR="00CF3F02" w:rsidRDefault="00E95181" w:rsidP="00A21D3C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  <w:r w:rsidRPr="006E2D9D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Домашнее задание:</w:t>
      </w:r>
    </w:p>
    <w:p w:rsidR="00A21D3C" w:rsidRDefault="00166BEA" w:rsidP="00A21D3C">
      <w:pPr>
        <w:spacing w:after="0" w:line="240" w:lineRule="auto"/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1.</w:t>
      </w:r>
      <w:r w:rsidR="00CF3F02" w:rsidRPr="00CF3F02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 xml:space="preserve"> </w:t>
      </w:r>
      <w:r w:rsidR="00CF3F02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Ответить на вопросы</w:t>
      </w:r>
      <w:r w:rsidR="00A21D3C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 xml:space="preserve"> письменно</w:t>
      </w:r>
      <w:r w:rsidR="00CF3F02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:</w:t>
      </w:r>
      <w:r w:rsidR="00A21D3C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drawing>
          <wp:inline distT="0" distB="0" distL="0" distR="0" wp14:anchorId="1F65836C" wp14:editId="146F796A">
            <wp:extent cx="4773478" cy="134854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988" cy="134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D3C" w:rsidRDefault="00A21D3C" w:rsidP="00CF3F02">
      <w:pPr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</w:pPr>
    </w:p>
    <w:p w:rsidR="003669EE" w:rsidRDefault="00166BEA" w:rsidP="00E95181">
      <w:pPr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 xml:space="preserve"> </w:t>
      </w:r>
      <w:r w:rsidRPr="00166BEA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t xml:space="preserve">2. </w:t>
      </w:r>
      <w:r w:rsidR="00CF3F02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t xml:space="preserve">Выполните </w:t>
      </w:r>
      <w:r w:rsidR="00A21D3C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t>морфологический разбор местоимений</w:t>
      </w:r>
      <w:r w:rsidR="00CF3F02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t>:</w:t>
      </w:r>
    </w:p>
    <w:p w:rsidR="00A21D3C" w:rsidRDefault="00A21D3C" w:rsidP="00E95181">
      <w:pPr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drawing>
          <wp:inline distT="0" distB="0" distL="0" distR="0">
            <wp:extent cx="5940425" cy="49431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6DE" w:rsidRPr="00D266DE" w:rsidRDefault="00D266DE" w:rsidP="00E95181">
      <w:pPr>
        <w:rPr>
          <w:rFonts w:ascii="Times New Roman" w:hAnsi="Times New Roman" w:cs="Times New Roman"/>
          <w:sz w:val="28"/>
          <w:szCs w:val="28"/>
        </w:rPr>
      </w:pPr>
    </w:p>
    <w:p w:rsidR="006674B3" w:rsidRDefault="00211F44" w:rsidP="006674B3">
      <w:pPr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Обратная связь:</w:t>
      </w:r>
      <w:r w:rsidR="003669EE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 xml:space="preserve"> </w:t>
      </w:r>
      <w:r w:rsidR="003669EE">
        <w:rPr>
          <w:rFonts w:ascii="Times New Roman" w:hAnsi="Times New Roman" w:cs="Times New Roman"/>
          <w:sz w:val="28"/>
          <w:szCs w:val="28"/>
        </w:rPr>
        <w:t>упражнения</w:t>
      </w:r>
      <w:r w:rsidR="00185991">
        <w:rPr>
          <w:rFonts w:ascii="Times New Roman" w:hAnsi="Times New Roman" w:cs="Times New Roman"/>
          <w:sz w:val="28"/>
          <w:szCs w:val="28"/>
        </w:rPr>
        <w:t xml:space="preserve"> нужно выполня</w:t>
      </w:r>
      <w:r w:rsidR="006674B3">
        <w:rPr>
          <w:rFonts w:ascii="Times New Roman" w:hAnsi="Times New Roman" w:cs="Times New Roman"/>
          <w:sz w:val="28"/>
          <w:szCs w:val="28"/>
        </w:rPr>
        <w:t xml:space="preserve">ть в рабочих тетрадях,  фотографировать и отправлять на электронную почту преподавателя - </w:t>
      </w:r>
      <w:hyperlink r:id="rId15" w:history="1"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zolotozenja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83@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6674B3" w:rsidRPr="00D93EA7" w:rsidRDefault="006674B3" w:rsidP="006674B3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 теме</w:t>
      </w:r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письма указывать ФИО, предмет (</w:t>
      </w:r>
      <w:proofErr w:type="spell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рус</w:t>
      </w:r>
      <w:proofErr w:type="gram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.я</w:t>
      </w:r>
      <w:proofErr w:type="gram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</w:t>
      </w:r>
      <w:proofErr w:type="spell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) и дату, за которую выполнена работа.  </w:t>
      </w:r>
    </w:p>
    <w:p w:rsidR="006674B3" w:rsidRPr="00614C85" w:rsidRDefault="00935A70" w:rsidP="006674B3">
      <w:pP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 xml:space="preserve">Срок до </w:t>
      </w:r>
      <w:r w:rsidR="0021083D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02.11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.2021</w:t>
      </w:r>
    </w:p>
    <w:p w:rsidR="002862CA" w:rsidRPr="002862CA" w:rsidRDefault="002862CA" w:rsidP="002862C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2862C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Основные источники:</w:t>
      </w:r>
    </w:p>
    <w:p w:rsidR="00662DD6" w:rsidRPr="008215E0" w:rsidRDefault="008215E0" w:rsidP="008215E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Власенков А.И., </w:t>
      </w:r>
      <w:proofErr w:type="spell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Рыбченкова</w:t>
      </w:r>
      <w:proofErr w:type="spell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Л.М. «Русский язык и литература». - М.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Просвещение,  2016.</w:t>
      </w:r>
    </w:p>
    <w:p w:rsidR="002862CA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2.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Греков В.Ф., Крючков С.Е., Чешко Л.А. Пособие для занятий по русскому </w:t>
      </w:r>
      <w:proofErr w:type="spell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языку</w:t>
      </w:r>
      <w:proofErr w:type="gram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.-</w:t>
      </w:r>
      <w:proofErr w:type="gram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М.:Просвещение</w:t>
      </w:r>
      <w:proofErr w:type="spell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, 1984</w:t>
      </w:r>
    </w:p>
    <w:p w:rsidR="008215E0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i/>
          <w:sz w:val="28"/>
          <w:szCs w:val="28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3.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Гольцова Н.Г, 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«Русский язык и </w:t>
      </w:r>
      <w:proofErr w:type="spell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литература»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.Р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усский</w:t>
      </w:r>
      <w:proofErr w:type="spell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язык</w:t>
      </w:r>
    </w:p>
    <w:p w:rsidR="008215E0" w:rsidRPr="008215E0" w:rsidRDefault="002862CA" w:rsidP="008215E0">
      <w:pPr>
        <w:tabs>
          <w:tab w:val="left" w:pos="0"/>
        </w:tabs>
        <w:suppressAutoHyphens/>
        <w:spacing w:after="0"/>
        <w:ind w:left="360"/>
        <w:jc w:val="both"/>
        <w:rPr>
          <w:b/>
          <w:i/>
          <w:sz w:val="28"/>
          <w:szCs w:val="28"/>
          <w:u w:val="single"/>
        </w:rPr>
      </w:pPr>
      <w:r w:rsidRPr="008215E0">
        <w:rPr>
          <w:b/>
          <w:i/>
          <w:sz w:val="28"/>
          <w:szCs w:val="28"/>
          <w:u w:val="single"/>
        </w:rPr>
        <w:t>Электронные образовательные ресурсы:</w:t>
      </w:r>
    </w:p>
    <w:p w:rsidR="002862CA" w:rsidRPr="007C506F" w:rsidRDefault="002862CA" w:rsidP="002862CA">
      <w:pPr>
        <w:tabs>
          <w:tab w:val="left" w:pos="174"/>
        </w:tabs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1) Власенков А.И. Русский язык и литература. Русский язык 10-11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[Электронный ресурс]: Учебник / А.И. Власенков, Л.М.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Рыбченкова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– 3-е изд. -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</w:rPr>
        <w:t xml:space="preserve">Просвещение,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2009. – 287 с. –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16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www.alleng.ru/d/rusl/rusl129.htm</w:t>
        </w:r>
      </w:hyperlink>
      <w:r w:rsidRPr="007C506F">
        <w:rPr>
          <w:rStyle w:val="a6"/>
          <w:rFonts w:ascii="Times New Roman" w:hAnsi="Times New Roman" w:cs="Times New Roman"/>
          <w:sz w:val="28"/>
          <w:szCs w:val="28"/>
        </w:rPr>
        <w:t xml:space="preserve">. </w:t>
      </w:r>
    </w:p>
    <w:p w:rsidR="002862CA" w:rsidRPr="007C506F" w:rsidRDefault="002862CA" w:rsidP="002862CA">
      <w:pPr>
        <w:pStyle w:val="1"/>
        <w:tabs>
          <w:tab w:val="clear" w:pos="720"/>
          <w:tab w:val="left" w:pos="174"/>
        </w:tabs>
        <w:ind w:left="284" w:firstLine="0"/>
        <w:jc w:val="both"/>
        <w:rPr>
          <w:sz w:val="28"/>
          <w:szCs w:val="28"/>
          <w:lang w:eastAsia="ru-RU"/>
        </w:rPr>
      </w:pPr>
      <w:r w:rsidRPr="007C506F">
        <w:rPr>
          <w:sz w:val="28"/>
          <w:szCs w:val="28"/>
          <w:lang w:val="uk-UA" w:eastAsia="ru-RU"/>
        </w:rPr>
        <w:t xml:space="preserve">2)  Греков В.Ф. </w:t>
      </w:r>
      <w:proofErr w:type="spellStart"/>
      <w:r w:rsidRPr="007C506F">
        <w:rPr>
          <w:sz w:val="28"/>
          <w:szCs w:val="28"/>
          <w:lang w:val="uk-UA" w:eastAsia="ru-RU"/>
        </w:rPr>
        <w:t>Русскийязык</w:t>
      </w:r>
      <w:proofErr w:type="spellEnd"/>
      <w:r w:rsidRPr="007C506F">
        <w:rPr>
          <w:sz w:val="28"/>
          <w:szCs w:val="28"/>
          <w:lang w:val="uk-UA" w:eastAsia="ru-RU"/>
        </w:rPr>
        <w:t>. 10-11 кл.</w:t>
      </w:r>
      <w:r w:rsidRPr="007C506F">
        <w:rPr>
          <w:bCs/>
          <w:sz w:val="28"/>
          <w:szCs w:val="28"/>
          <w:lang w:eastAsia="ru-RU"/>
        </w:rPr>
        <w:t xml:space="preserve"> [Электронный ресурс]</w:t>
      </w:r>
      <w:r w:rsidRPr="007C506F">
        <w:rPr>
          <w:sz w:val="28"/>
          <w:szCs w:val="28"/>
          <w:lang w:eastAsia="ru-RU"/>
        </w:rPr>
        <w:t xml:space="preserve">: Учебник. - </w:t>
      </w:r>
      <w:r w:rsidRPr="007C506F">
        <w:rPr>
          <w:sz w:val="28"/>
          <w:szCs w:val="28"/>
          <w:lang w:val="uk-UA" w:eastAsia="ru-RU"/>
        </w:rPr>
        <w:t xml:space="preserve">М.: </w:t>
      </w:r>
      <w:r w:rsidRPr="007C506F">
        <w:rPr>
          <w:sz w:val="28"/>
          <w:szCs w:val="28"/>
          <w:lang w:eastAsia="ru-RU"/>
        </w:rPr>
        <w:t xml:space="preserve">Просвещение, </w:t>
      </w:r>
      <w:r w:rsidRPr="007C506F">
        <w:rPr>
          <w:sz w:val="28"/>
          <w:szCs w:val="28"/>
          <w:lang w:val="uk-UA" w:eastAsia="ru-RU"/>
        </w:rPr>
        <w:t xml:space="preserve">2011. – 368 с.– Режим </w:t>
      </w:r>
      <w:proofErr w:type="spellStart"/>
      <w:r w:rsidRPr="007C506F">
        <w:rPr>
          <w:sz w:val="28"/>
          <w:szCs w:val="28"/>
          <w:lang w:val="uk-UA" w:eastAsia="ru-RU"/>
        </w:rPr>
        <w:t>доступа</w:t>
      </w:r>
      <w:proofErr w:type="spellEnd"/>
      <w:r w:rsidRPr="007C506F">
        <w:rPr>
          <w:sz w:val="28"/>
          <w:szCs w:val="28"/>
          <w:lang w:val="uk-UA" w:eastAsia="ru-RU"/>
        </w:rPr>
        <w:t xml:space="preserve">: </w:t>
      </w:r>
      <w:hyperlink r:id="rId17" w:history="1">
        <w:r w:rsidRPr="007C506F">
          <w:rPr>
            <w:rStyle w:val="a6"/>
            <w:sz w:val="28"/>
            <w:szCs w:val="28"/>
            <w:lang w:val="uk-UA" w:eastAsia="ru-RU"/>
          </w:rPr>
          <w:t>www.alleng.ru/d/rusl/rusl285.htm</w:t>
        </w:r>
      </w:hyperlink>
      <w:r w:rsidRPr="007C506F">
        <w:rPr>
          <w:rStyle w:val="a6"/>
          <w:sz w:val="28"/>
          <w:szCs w:val="28"/>
          <w:lang w:eastAsia="ru-RU"/>
        </w:rPr>
        <w:t>.</w:t>
      </w:r>
    </w:p>
    <w:p w:rsidR="002862CA" w:rsidRPr="007C506F" w:rsidRDefault="002862CA" w:rsidP="002862CA">
      <w:pPr>
        <w:tabs>
          <w:tab w:val="left" w:pos="0"/>
        </w:tabs>
        <w:ind w:left="36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3) Русский язык </w:t>
      </w:r>
      <w:r w:rsidRPr="007C506F">
        <w:rPr>
          <w:rFonts w:ascii="Times New Roman" w:hAnsi="Times New Roman" w:cs="Times New Roman"/>
          <w:bCs/>
          <w:sz w:val="28"/>
          <w:szCs w:val="28"/>
          <w:lang w:eastAsia="ru-RU"/>
        </w:rPr>
        <w:t>[Электронный ресурс]</w:t>
      </w: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Учебник для СПО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/ 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П</w:t>
      </w:r>
      <w:proofErr w:type="gramEnd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од ред. Герасименко Н.А.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Просвещение, 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2013. - 496с.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:</w:t>
      </w:r>
      <w:hyperlink r:id="rId18" w:history="1"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http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://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www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alleng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edu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ruslang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5.</w:t>
        </w:r>
        <w:proofErr w:type="spellStart"/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htm</w:t>
        </w:r>
        <w:proofErr w:type="spellEnd"/>
      </w:hyperlink>
      <w:r w:rsidRPr="007C506F">
        <w:rPr>
          <w:rStyle w:val="a6"/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2862CA" w:rsidRPr="007C506F" w:rsidRDefault="002862CA" w:rsidP="002862CA">
      <w:pPr>
        <w:ind w:left="36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4)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Гольцева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Н.Г.,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Шамшина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И.В., «Русское Слово».</w:t>
      </w:r>
      <w:r w:rsidRPr="007C506F">
        <w:rPr>
          <w:rFonts w:ascii="Times New Roman" w:hAnsi="Times New Roman" w:cs="Times New Roman"/>
          <w:sz w:val="28"/>
          <w:szCs w:val="28"/>
        </w:rPr>
        <w:t xml:space="preserve"> [Электронный ресурс]: </w:t>
      </w: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Учебни</w:t>
      </w:r>
      <w:proofErr w:type="gramStart"/>
      <w:r w:rsidRPr="007C506F">
        <w:rPr>
          <w:rFonts w:ascii="Times New Roman" w:eastAsia="Calibri" w:hAnsi="Times New Roman" w:cs="Times New Roman"/>
          <w:sz w:val="28"/>
          <w:szCs w:val="28"/>
        </w:rPr>
        <w:t>к-</w:t>
      </w:r>
      <w:proofErr w:type="gram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М.: 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Просвещениие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>, 2013</w:t>
      </w:r>
    </w:p>
    <w:p w:rsidR="002862CA" w:rsidRPr="007C506F" w:rsidRDefault="002862CA" w:rsidP="002862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Дополнительные источники: 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Толковый словарь русского языка Ожегова С.И.-М.,1964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lastRenderedPageBreak/>
        <w:t>Этимологический словарь русского языка, Цыганенко Г.П., Советская  школа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,-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Х.:-1989</w:t>
      </w:r>
    </w:p>
    <w:p w:rsidR="002862CA" w:rsidRPr="007C506F" w:rsidRDefault="002862CA" w:rsidP="002862CA">
      <w:pPr>
        <w:ind w:left="19"/>
        <w:rPr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4)       Толковый словарь русского языка В.И. Даля, «Цитадель»,- М.:-1998</w:t>
      </w:r>
    </w:p>
    <w:p w:rsidR="00185991" w:rsidRDefault="002862CA" w:rsidP="00185991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C506F">
        <w:rPr>
          <w:rFonts w:ascii="Times New Roman" w:hAnsi="Times New Roman" w:cs="Times New Roman"/>
          <w:b/>
          <w:sz w:val="28"/>
          <w:szCs w:val="28"/>
        </w:rPr>
        <w:t>Интернет-источники</w:t>
      </w:r>
      <w:proofErr w:type="gramEnd"/>
      <w:r w:rsidRPr="007C506F">
        <w:rPr>
          <w:rFonts w:ascii="Times New Roman" w:hAnsi="Times New Roman" w:cs="Times New Roman"/>
          <w:b/>
          <w:sz w:val="28"/>
          <w:szCs w:val="28"/>
        </w:rPr>
        <w:t>:</w:t>
      </w:r>
    </w:p>
    <w:p w:rsidR="002862CA" w:rsidRPr="00185991" w:rsidRDefault="002862CA" w:rsidP="00185991">
      <w:pPr>
        <w:jc w:val="both"/>
        <w:rPr>
          <w:rFonts w:ascii="Times New Roman" w:hAnsi="Times New Roman" w:cs="Times New Roman"/>
          <w:sz w:val="28"/>
          <w:szCs w:val="28"/>
        </w:rPr>
      </w:pPr>
      <w:r w:rsidRPr="00185991">
        <w:rPr>
          <w:rFonts w:ascii="Times New Roman" w:hAnsi="Times New Roman" w:cs="Times New Roman"/>
          <w:sz w:val="28"/>
          <w:szCs w:val="28"/>
        </w:rPr>
        <w:t xml:space="preserve">        1)</w:t>
      </w:r>
      <w:r w:rsidRPr="00185991">
        <w:rPr>
          <w:rStyle w:val="a6"/>
          <w:rFonts w:ascii="Times New Roman" w:hAnsi="Times New Roman" w:cs="Times New Roman"/>
          <w:sz w:val="28"/>
          <w:szCs w:val="28"/>
        </w:rPr>
        <w:t xml:space="preserve"> Справочно-информационный портал </w:t>
      </w:r>
      <w:r w:rsidRPr="00185991">
        <w:rPr>
          <w:rFonts w:ascii="Times New Roman" w:hAnsi="Times New Roman" w:cs="Times New Roman"/>
          <w:sz w:val="28"/>
          <w:szCs w:val="28"/>
        </w:rPr>
        <w:t xml:space="preserve">- "Грамота.ru": [Электронный ресурс]   - Режим доступа: </w:t>
      </w:r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http://www.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  <w:lang w:val="en-US"/>
        </w:rPr>
        <w:t>gramota</w:t>
      </w:r>
      <w:proofErr w:type="spellEnd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2) </w:t>
      </w:r>
      <w:r w:rsidRPr="007C506F">
        <w:rPr>
          <w:rStyle w:val="a6"/>
          <w:rFonts w:ascii="Times New Roman" w:hAnsi="Times New Roman" w:cs="Times New Roman"/>
          <w:sz w:val="28"/>
          <w:szCs w:val="28"/>
        </w:rPr>
        <w:t>Справочно-информационный портал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>: Словари.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[Электронный ресурс]- Режим 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доступа:</w:t>
      </w:r>
      <w:hyperlink r:id="rId19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</w:t>
        </w:r>
        <w:proofErr w:type="spellEnd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www</w:t>
        </w:r>
        <w:proofErr w:type="spellEnd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slovari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sz w:val="28"/>
          <w:szCs w:val="28"/>
        </w:rPr>
        <w:t xml:space="preserve">3) 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</w:rPr>
        <w:t>База универсальных энциклопедий и словарей</w:t>
      </w:r>
      <w:r w:rsidRPr="007C506F">
        <w:rPr>
          <w:rFonts w:ascii="Times New Roman" w:hAnsi="Times New Roman" w:cs="Times New Roman"/>
          <w:bCs/>
          <w:iCs/>
          <w:sz w:val="28"/>
          <w:szCs w:val="28"/>
        </w:rPr>
        <w:t>: Рубикон</w:t>
      </w:r>
      <w:proofErr w:type="gramStart"/>
      <w:r w:rsidRPr="007C506F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Pr="007C506F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7C506F">
        <w:rPr>
          <w:rFonts w:ascii="Times New Roman" w:hAnsi="Times New Roman" w:cs="Times New Roman"/>
          <w:sz w:val="28"/>
          <w:szCs w:val="28"/>
        </w:rPr>
        <w:t xml:space="preserve">Электронный ресурс] -  Режим доступа: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www.rubicon.com</w:t>
      </w:r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4)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Краткие словари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— Слово.</w:t>
      </w:r>
      <w:proofErr w:type="spellStart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7C506F">
        <w:rPr>
          <w:rFonts w:ascii="Times New Roman" w:hAnsi="Times New Roman" w:cs="Times New Roman"/>
          <w:sz w:val="28"/>
          <w:szCs w:val="28"/>
        </w:rPr>
        <w:t xml:space="preserve">[Электронный ресурс] - Режим доступа: </w:t>
      </w:r>
      <w:hyperlink r:id="rId20" w:anchor="_blank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slovo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yaxy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rPr>
          <w:rFonts w:ascii="Times New Roman" w:hAnsi="Times New Roman" w:cs="Times New Roman"/>
          <w:sz w:val="28"/>
          <w:szCs w:val="28"/>
          <w:shd w:val="clear" w:color="auto" w:fill="00FF00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5)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  <w:lang w:val="en-US"/>
        </w:rPr>
        <w:t>C</w:t>
      </w:r>
      <w:proofErr w:type="spellStart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правочный</w:t>
      </w:r>
      <w:proofErr w:type="spellEnd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 xml:space="preserve"> раздел «Русский язык»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Грамма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[Электронный ресурс] - Режим доступа: </w:t>
      </w:r>
      <w:hyperlink r:id="rId21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http://www.gramma.ru/RUS/</w:t>
        </w:r>
      </w:hyperlink>
    </w:p>
    <w:p w:rsidR="00600EE0" w:rsidRPr="00826548" w:rsidRDefault="00600EE0" w:rsidP="00611F4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00EE0" w:rsidRPr="00826548" w:rsidSect="006A2EB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5995" w:rsidRDefault="00BB5995" w:rsidP="00211F44">
      <w:pPr>
        <w:spacing w:after="0" w:line="240" w:lineRule="auto"/>
      </w:pPr>
      <w:r>
        <w:separator/>
      </w:r>
    </w:p>
  </w:endnote>
  <w:endnote w:type="continuationSeparator" w:id="0">
    <w:p w:rsidR="00BB5995" w:rsidRDefault="00BB5995" w:rsidP="00211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5995" w:rsidRDefault="00BB5995" w:rsidP="00211F44">
      <w:pPr>
        <w:spacing w:after="0" w:line="240" w:lineRule="auto"/>
      </w:pPr>
      <w:r>
        <w:separator/>
      </w:r>
    </w:p>
  </w:footnote>
  <w:footnote w:type="continuationSeparator" w:id="0">
    <w:p w:rsidR="00BB5995" w:rsidRDefault="00BB5995" w:rsidP="00211F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A2753CF"/>
    <w:multiLevelType w:val="multilevel"/>
    <w:tmpl w:val="D9A8B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>
      <w:start w:val="3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9C509D"/>
    <w:multiLevelType w:val="multilevel"/>
    <w:tmpl w:val="1D3CC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572C85"/>
    <w:multiLevelType w:val="hybridMultilevel"/>
    <w:tmpl w:val="B68C8750"/>
    <w:lvl w:ilvl="0" w:tplc="589A5D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6">
    <w:nsid w:val="54602BA1"/>
    <w:multiLevelType w:val="hybridMultilevel"/>
    <w:tmpl w:val="B68C8750"/>
    <w:lvl w:ilvl="0" w:tplc="589A5DF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4AD3A25"/>
    <w:multiLevelType w:val="hybridMultilevel"/>
    <w:tmpl w:val="7D186222"/>
    <w:lvl w:ilvl="0" w:tplc="2236DD4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3858B6"/>
    <w:multiLevelType w:val="hybridMultilevel"/>
    <w:tmpl w:val="7D186222"/>
    <w:lvl w:ilvl="0" w:tplc="2236DD4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832E73"/>
    <w:multiLevelType w:val="hybridMultilevel"/>
    <w:tmpl w:val="7DE2B422"/>
    <w:lvl w:ilvl="0" w:tplc="7AAED2A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8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0731"/>
    <w:rsid w:val="00045C38"/>
    <w:rsid w:val="000D1B23"/>
    <w:rsid w:val="000F37E5"/>
    <w:rsid w:val="00116A38"/>
    <w:rsid w:val="00126708"/>
    <w:rsid w:val="00144DEB"/>
    <w:rsid w:val="00165386"/>
    <w:rsid w:val="00166BEA"/>
    <w:rsid w:val="0018263F"/>
    <w:rsid w:val="00184010"/>
    <w:rsid w:val="00185991"/>
    <w:rsid w:val="00186C58"/>
    <w:rsid w:val="00197A52"/>
    <w:rsid w:val="001A0EDC"/>
    <w:rsid w:val="001A493D"/>
    <w:rsid w:val="001A7916"/>
    <w:rsid w:val="001C6810"/>
    <w:rsid w:val="001E392D"/>
    <w:rsid w:val="001E722B"/>
    <w:rsid w:val="0021083D"/>
    <w:rsid w:val="00211F44"/>
    <w:rsid w:val="00263BF4"/>
    <w:rsid w:val="002862CA"/>
    <w:rsid w:val="002B711B"/>
    <w:rsid w:val="002F1FA3"/>
    <w:rsid w:val="00305B76"/>
    <w:rsid w:val="00335E77"/>
    <w:rsid w:val="0036098C"/>
    <w:rsid w:val="00365013"/>
    <w:rsid w:val="003669EE"/>
    <w:rsid w:val="003A0277"/>
    <w:rsid w:val="003A4A55"/>
    <w:rsid w:val="003A5A6E"/>
    <w:rsid w:val="003C5B3B"/>
    <w:rsid w:val="003E0EBA"/>
    <w:rsid w:val="003E7090"/>
    <w:rsid w:val="00491E1A"/>
    <w:rsid w:val="004A0731"/>
    <w:rsid w:val="004C43A0"/>
    <w:rsid w:val="00507297"/>
    <w:rsid w:val="00587F38"/>
    <w:rsid w:val="005A1FDF"/>
    <w:rsid w:val="005C688B"/>
    <w:rsid w:val="005D3434"/>
    <w:rsid w:val="00600EE0"/>
    <w:rsid w:val="00611F4C"/>
    <w:rsid w:val="00614A82"/>
    <w:rsid w:val="00614C85"/>
    <w:rsid w:val="00662DD6"/>
    <w:rsid w:val="006674B3"/>
    <w:rsid w:val="0068063B"/>
    <w:rsid w:val="006A08A7"/>
    <w:rsid w:val="006A2EBD"/>
    <w:rsid w:val="006A57A2"/>
    <w:rsid w:val="006D381B"/>
    <w:rsid w:val="006D77DD"/>
    <w:rsid w:val="006E2D9D"/>
    <w:rsid w:val="006F666B"/>
    <w:rsid w:val="00701B6B"/>
    <w:rsid w:val="00712E9B"/>
    <w:rsid w:val="00760C57"/>
    <w:rsid w:val="007C506F"/>
    <w:rsid w:val="00817C5A"/>
    <w:rsid w:val="008215E0"/>
    <w:rsid w:val="00826548"/>
    <w:rsid w:val="008377DA"/>
    <w:rsid w:val="00866BEC"/>
    <w:rsid w:val="00921966"/>
    <w:rsid w:val="00935A70"/>
    <w:rsid w:val="00967DB9"/>
    <w:rsid w:val="00985426"/>
    <w:rsid w:val="0099794D"/>
    <w:rsid w:val="009F0D3D"/>
    <w:rsid w:val="00A05D40"/>
    <w:rsid w:val="00A21D3C"/>
    <w:rsid w:val="00A37A2C"/>
    <w:rsid w:val="00A64F06"/>
    <w:rsid w:val="00AA3D35"/>
    <w:rsid w:val="00B2660C"/>
    <w:rsid w:val="00B646F8"/>
    <w:rsid w:val="00B87DA2"/>
    <w:rsid w:val="00BB4225"/>
    <w:rsid w:val="00BB5995"/>
    <w:rsid w:val="00C12925"/>
    <w:rsid w:val="00C5081B"/>
    <w:rsid w:val="00C84CD0"/>
    <w:rsid w:val="00CD1648"/>
    <w:rsid w:val="00CF3F02"/>
    <w:rsid w:val="00D266DE"/>
    <w:rsid w:val="00D60AD3"/>
    <w:rsid w:val="00D71C30"/>
    <w:rsid w:val="00D93EA7"/>
    <w:rsid w:val="00E95181"/>
    <w:rsid w:val="00ED2881"/>
    <w:rsid w:val="00EE0B23"/>
    <w:rsid w:val="00EF2580"/>
    <w:rsid w:val="00F05956"/>
    <w:rsid w:val="00F63094"/>
    <w:rsid w:val="00F67098"/>
    <w:rsid w:val="00F8488E"/>
    <w:rsid w:val="00FB0E81"/>
    <w:rsid w:val="00FC1D4E"/>
    <w:rsid w:val="00FD0E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CD0"/>
  </w:style>
  <w:style w:type="paragraph" w:styleId="1">
    <w:name w:val="heading 1"/>
    <w:basedOn w:val="a"/>
    <w:next w:val="a"/>
    <w:link w:val="10"/>
    <w:qFormat/>
    <w:rsid w:val="002862CA"/>
    <w:pPr>
      <w:keepNext/>
      <w:tabs>
        <w:tab w:val="num" w:pos="720"/>
      </w:tabs>
      <w:suppressAutoHyphens/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2862CA"/>
    <w:pPr>
      <w:keepNext/>
      <w:suppressAutoHyphens/>
      <w:spacing w:before="240" w:after="60" w:line="240" w:lineRule="auto"/>
      <w:ind w:left="1785" w:hanging="705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EE0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614A82"/>
  </w:style>
  <w:style w:type="paragraph" w:styleId="a5">
    <w:name w:val="List Paragraph"/>
    <w:basedOn w:val="a"/>
    <w:uiPriority w:val="34"/>
    <w:qFormat/>
    <w:rsid w:val="00614A82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862C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2862CA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styleId="a6">
    <w:name w:val="Hyperlink"/>
    <w:rsid w:val="002862CA"/>
    <w:rPr>
      <w:color w:val="800000"/>
      <w:u w:val="single"/>
    </w:rPr>
  </w:style>
  <w:style w:type="character" w:customStyle="1" w:styleId="gxst-color-emph">
    <w:name w:val="gxst-color-emph"/>
    <w:basedOn w:val="a0"/>
    <w:rsid w:val="00165386"/>
  </w:style>
  <w:style w:type="paragraph" w:styleId="a7">
    <w:name w:val="header"/>
    <w:basedOn w:val="a"/>
    <w:link w:val="a8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11F44"/>
  </w:style>
  <w:style w:type="paragraph" w:styleId="a9">
    <w:name w:val="footer"/>
    <w:basedOn w:val="a"/>
    <w:link w:val="aa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11F44"/>
  </w:style>
  <w:style w:type="paragraph" w:styleId="ab">
    <w:name w:val="Normal (Web)"/>
    <w:basedOn w:val="a"/>
    <w:uiPriority w:val="99"/>
    <w:semiHidden/>
    <w:unhideWhenUsed/>
    <w:rsid w:val="00611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xst-underline-text-solid">
    <w:name w:val="gxst-underline-text-solid"/>
    <w:basedOn w:val="a0"/>
    <w:rsid w:val="00D60AD3"/>
  </w:style>
  <w:style w:type="character" w:customStyle="1" w:styleId="gxst-underline-text-double">
    <w:name w:val="gxst-underline-text-double"/>
    <w:basedOn w:val="a0"/>
    <w:rsid w:val="00D60AD3"/>
  </w:style>
  <w:style w:type="character" w:customStyle="1" w:styleId="gxst-underline-text-dashed">
    <w:name w:val="gxst-underline-text-dashed"/>
    <w:basedOn w:val="a0"/>
    <w:rsid w:val="00D60AD3"/>
  </w:style>
  <w:style w:type="character" w:customStyle="1" w:styleId="gxst-underline-text-dash-dot">
    <w:name w:val="gxst-underline-text-dash-dot"/>
    <w:basedOn w:val="a0"/>
    <w:rsid w:val="00D60AD3"/>
  </w:style>
  <w:style w:type="character" w:customStyle="1" w:styleId="gxst-underline-text-wave">
    <w:name w:val="gxst-underline-text-wave"/>
    <w:basedOn w:val="a0"/>
    <w:rsid w:val="00D60AD3"/>
  </w:style>
  <w:style w:type="character" w:styleId="ac">
    <w:name w:val="Strong"/>
    <w:basedOn w:val="a0"/>
    <w:uiPriority w:val="22"/>
    <w:qFormat/>
    <w:rsid w:val="00D60AD3"/>
    <w:rPr>
      <w:b/>
      <w:bCs/>
    </w:rPr>
  </w:style>
  <w:style w:type="character" w:styleId="ad">
    <w:name w:val="Emphasis"/>
    <w:basedOn w:val="a0"/>
    <w:uiPriority w:val="20"/>
    <w:qFormat/>
    <w:rsid w:val="00D60AD3"/>
    <w:rPr>
      <w:i/>
      <w:iCs/>
    </w:rPr>
  </w:style>
  <w:style w:type="character" w:styleId="ae">
    <w:name w:val="FollowedHyperlink"/>
    <w:basedOn w:val="a0"/>
    <w:uiPriority w:val="99"/>
    <w:semiHidden/>
    <w:unhideWhenUsed/>
    <w:rsid w:val="00B2660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11467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8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3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958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9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7594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7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4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7829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6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24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4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65595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6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0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35239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2687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02151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7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896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7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3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1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6205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74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69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6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0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77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2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9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83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52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9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7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53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74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4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4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16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8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11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61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55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83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1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66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9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63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13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3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9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07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52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54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21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24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45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96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92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41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91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06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07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95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001903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811783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single" w:sz="6" w:space="15" w:color="76A900"/>
                            <w:left w:val="single" w:sz="6" w:space="19" w:color="76A900"/>
                            <w:bottom w:val="single" w:sz="6" w:space="15" w:color="76A900"/>
                            <w:right w:val="single" w:sz="6" w:space="19" w:color="76A900"/>
                          </w:divBdr>
                          <w:divsChild>
                            <w:div w:id="93559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038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685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80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01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92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07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77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90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36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58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71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27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240354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576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52245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5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096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3213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871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09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877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88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5927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8659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8464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5577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10451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3093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5743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320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891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93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09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59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23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2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89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4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67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6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2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02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03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0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5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4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38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82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0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3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10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80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82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4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49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9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86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56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5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6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1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2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9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7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8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0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4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1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71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83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15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95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36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81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05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50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7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35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34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7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12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82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64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10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80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686677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937031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single" w:sz="6" w:space="15" w:color="76A900"/>
                            <w:left w:val="single" w:sz="6" w:space="19" w:color="76A900"/>
                            <w:bottom w:val="single" w:sz="6" w:space="15" w:color="76A900"/>
                            <w:right w:val="single" w:sz="6" w:space="19" w:color="76A900"/>
                          </w:divBdr>
                          <w:divsChild>
                            <w:div w:id="38549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1408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595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26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47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75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91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04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2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65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83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99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316598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608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755483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19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095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6794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014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221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4415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5119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7407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4329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4356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3972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2872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5884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8760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694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707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00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52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53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00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83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53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05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57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16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61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58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9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63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90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329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66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82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6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3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2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3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6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89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045598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3330954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2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958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14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940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6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3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337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1652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3045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5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1293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9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44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87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8869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64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55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7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860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58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52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1702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05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0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7109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57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yperlink" Target="http://www.alleng.ru/edu/ruslang5.ht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gramma.ru/RU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http://www.alleng.ru/d/rusl/rusl285.ht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lleng.ru/d/rusl/rusl129.htm" TargetMode="External"/><Relationship Id="rId20" Type="http://schemas.openxmlformats.org/officeDocument/2006/relationships/hyperlink" Target="http://www.gumer.info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mailto:zolotozenja83@mail.r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hyperlink" Target="http://www.psychologies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542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пк</cp:lastModifiedBy>
  <cp:revision>3</cp:revision>
  <dcterms:created xsi:type="dcterms:W3CDTF">2021-10-27T10:48:00Z</dcterms:created>
  <dcterms:modified xsi:type="dcterms:W3CDTF">2021-10-27T10:49:00Z</dcterms:modified>
</cp:coreProperties>
</file>